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342F3" w14:textId="77777777" w:rsidR="00D565B9" w:rsidRDefault="00D565B9">
      <w:pPr>
        <w:spacing w:after="0"/>
        <w:jc w:val="center"/>
        <w:rPr>
          <w:i/>
          <w:iCs/>
        </w:rPr>
      </w:pPr>
    </w:p>
    <w:p w14:paraId="2F3C599E" w14:textId="429B2C3D" w:rsidR="00D565B9" w:rsidRDefault="00661430" w:rsidP="0020024B">
      <w:pPr>
        <w:spacing w:after="0"/>
        <w:rPr>
          <w:b/>
          <w:iCs/>
          <w:sz w:val="36"/>
          <w:szCs w:val="36"/>
        </w:rPr>
      </w:pPr>
      <w:r>
        <w:rPr>
          <w:b/>
          <w:bCs/>
          <w:noProof/>
          <w:sz w:val="20"/>
          <w:szCs w:val="20"/>
          <w:lang w:eastAsia="fr-FR"/>
        </w:rPr>
        <w:drawing>
          <wp:inline distT="0" distB="0" distL="0" distR="0" wp14:anchorId="672FD69E" wp14:editId="31494CBB">
            <wp:extent cx="823541" cy="942340"/>
            <wp:effectExtent l="0" t="0" r="0" b="0"/>
            <wp:docPr id="2" name="Image 1" descr="d:\jmguilhermet\Mes documents\jean-michel\général\entête\2012 06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jmguilhermet\Mes documents\jean-michel\général\entête\2012 06 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658" cy="953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0024B">
        <w:rPr>
          <w:b/>
          <w:iCs/>
          <w:sz w:val="36"/>
          <w:szCs w:val="36"/>
        </w:rPr>
        <w:tab/>
      </w:r>
      <w:r w:rsidR="0020024B">
        <w:rPr>
          <w:b/>
          <w:iCs/>
          <w:sz w:val="36"/>
          <w:szCs w:val="36"/>
        </w:rPr>
        <w:tab/>
      </w:r>
      <w:r w:rsidR="0020024B">
        <w:rPr>
          <w:b/>
          <w:iCs/>
          <w:sz w:val="36"/>
          <w:szCs w:val="36"/>
        </w:rPr>
        <w:tab/>
      </w:r>
      <w:r w:rsidR="00D565B9">
        <w:rPr>
          <w:b/>
          <w:iCs/>
          <w:sz w:val="36"/>
          <w:szCs w:val="36"/>
        </w:rPr>
        <w:t xml:space="preserve">Projet pédagogique </w:t>
      </w:r>
      <w:r>
        <w:rPr>
          <w:b/>
          <w:iCs/>
          <w:sz w:val="36"/>
          <w:szCs w:val="36"/>
        </w:rPr>
        <w:t>Éducation Musicale</w:t>
      </w:r>
    </w:p>
    <w:p w14:paraId="674E89CE" w14:textId="77777777" w:rsidR="0020024B" w:rsidRDefault="0020024B" w:rsidP="00D565B9">
      <w:pPr>
        <w:spacing w:after="0"/>
        <w:rPr>
          <w:b/>
          <w:iCs/>
          <w:sz w:val="36"/>
          <w:szCs w:val="36"/>
        </w:rPr>
      </w:pPr>
    </w:p>
    <w:p w14:paraId="3946C71C" w14:textId="4B099102" w:rsidR="00D565B9" w:rsidRPr="0020024B" w:rsidRDefault="00D565B9" w:rsidP="00D565B9">
      <w:pPr>
        <w:spacing w:after="0"/>
        <w:rPr>
          <w:b/>
          <w:iCs/>
          <w:sz w:val="28"/>
          <w:szCs w:val="28"/>
        </w:rPr>
      </w:pPr>
      <w:r w:rsidRPr="0020024B">
        <w:rPr>
          <w:b/>
          <w:iCs/>
          <w:sz w:val="28"/>
          <w:szCs w:val="28"/>
        </w:rPr>
        <w:t xml:space="preserve">École : </w:t>
      </w:r>
      <w:r w:rsidRPr="0020024B">
        <w:rPr>
          <w:b/>
          <w:iCs/>
          <w:sz w:val="28"/>
          <w:szCs w:val="28"/>
        </w:rPr>
        <w:br/>
        <w:t xml:space="preserve">Classe (s): </w:t>
      </w:r>
    </w:p>
    <w:p w14:paraId="490CC627" w14:textId="77777777" w:rsidR="0020024B" w:rsidRPr="0020024B" w:rsidRDefault="0020024B" w:rsidP="00D565B9">
      <w:pPr>
        <w:spacing w:after="0"/>
        <w:rPr>
          <w:b/>
          <w:i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DC0F0D" w:rsidRPr="0020024B" w14:paraId="2802DC9A" w14:textId="77777777" w:rsidTr="007418C2">
        <w:tc>
          <w:tcPr>
            <w:tcW w:w="10606" w:type="dxa"/>
            <w:shd w:val="clear" w:color="auto" w:fill="auto"/>
          </w:tcPr>
          <w:p w14:paraId="6B51464D" w14:textId="77777777" w:rsidR="00DC0F0D" w:rsidRPr="0020024B" w:rsidRDefault="00DC0F0D" w:rsidP="007418C2">
            <w:pPr>
              <w:spacing w:after="0"/>
              <w:rPr>
                <w:b/>
                <w:iCs/>
                <w:sz w:val="28"/>
                <w:szCs w:val="28"/>
              </w:rPr>
            </w:pPr>
            <w:r w:rsidRPr="0020024B">
              <w:rPr>
                <w:b/>
                <w:iCs/>
                <w:sz w:val="28"/>
                <w:szCs w:val="28"/>
              </w:rPr>
              <w:t>Intitulé du projet</w:t>
            </w:r>
            <w:r w:rsidR="003E335B" w:rsidRPr="0020024B">
              <w:rPr>
                <w:b/>
                <w:iCs/>
                <w:sz w:val="28"/>
                <w:szCs w:val="28"/>
              </w:rPr>
              <w:t> :</w:t>
            </w:r>
          </w:p>
        </w:tc>
      </w:tr>
    </w:tbl>
    <w:p w14:paraId="7E9771F8" w14:textId="77777777" w:rsidR="00661430" w:rsidRPr="00DB1FE6" w:rsidRDefault="006D5769" w:rsidP="00661430">
      <w:pPr>
        <w:spacing w:after="0"/>
        <w:jc w:val="center"/>
        <w:rPr>
          <w:b/>
          <w:i/>
          <w:iCs/>
          <w:color w:val="FF0000"/>
        </w:rPr>
      </w:pPr>
      <w:r>
        <w:rPr>
          <w:i/>
          <w:iCs/>
        </w:rPr>
        <w:br/>
      </w:r>
      <w:r w:rsidR="00661430" w:rsidRPr="00BD23B5">
        <w:rPr>
          <w:b/>
          <w:i/>
          <w:iCs/>
          <w:color w:val="FF0000"/>
        </w:rPr>
        <w:t xml:space="preserve">Un </w:t>
      </w:r>
      <w:r w:rsidR="00661430">
        <w:rPr>
          <w:b/>
          <w:i/>
          <w:iCs/>
          <w:color w:val="FF0000"/>
        </w:rPr>
        <w:t>document d’aide</w:t>
      </w:r>
      <w:r w:rsidR="00661430" w:rsidRPr="00BD23B5">
        <w:rPr>
          <w:b/>
          <w:i/>
          <w:iCs/>
          <w:color w:val="FF0000"/>
        </w:rPr>
        <w:t xml:space="preserve"> est à votre disposition pour la rédaction de ce projet.</w:t>
      </w:r>
    </w:p>
    <w:p w14:paraId="10D5D7B1" w14:textId="0A9355AB" w:rsidR="00220C8F" w:rsidRDefault="0020024B">
      <w:pPr>
        <w:spacing w:after="0"/>
        <w:jc w:val="center"/>
        <w:rPr>
          <w:i/>
          <w:iCs/>
        </w:rPr>
      </w:pPr>
      <w:r w:rsidRPr="0020024B">
        <w:rPr>
          <w:i/>
          <w:iCs/>
        </w:rPr>
        <w:t>https://education-artistique-et-culturelle-38.web.ac-grenoble.fr/boite-outils/aide-projet-pedagogique-musique</w:t>
      </w:r>
    </w:p>
    <w:tbl>
      <w:tblPr>
        <w:tblW w:w="0" w:type="auto"/>
        <w:tblInd w:w="-116" w:type="dxa"/>
        <w:tblLayout w:type="fixed"/>
        <w:tblLook w:val="0000" w:firstRow="0" w:lastRow="0" w:firstColumn="0" w:lastColumn="0" w:noHBand="0" w:noVBand="0"/>
      </w:tblPr>
      <w:tblGrid>
        <w:gridCol w:w="10702"/>
      </w:tblGrid>
      <w:tr w:rsidR="00220C8F" w14:paraId="49C95BC0" w14:textId="77777777">
        <w:trPr>
          <w:trHeight w:val="215"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C0494F" w14:textId="77777777" w:rsidR="00220C8F" w:rsidRDefault="00220C8F">
            <w:pPr>
              <w:spacing w:after="0" w:line="240" w:lineRule="auto"/>
            </w:pPr>
            <w:r>
              <w:rPr>
                <w:b/>
                <w:bCs/>
              </w:rPr>
              <w:t>1/ Volet pédagogique</w:t>
            </w:r>
          </w:p>
        </w:tc>
      </w:tr>
      <w:tr w:rsidR="00220C8F" w14:paraId="2068747B" w14:textId="77777777">
        <w:trPr>
          <w:trHeight w:val="2222"/>
        </w:trPr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1BEEC" w14:textId="77777777" w:rsidR="00220C8F" w:rsidRDefault="00220C8F">
            <w:pPr>
              <w:spacing w:after="0" w:line="240" w:lineRule="auto"/>
              <w:jc w:val="center"/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</w:rPr>
              <w:t>Fondement du projet et lien avec le projet d’école :</w:t>
            </w:r>
          </w:p>
          <w:p w14:paraId="25964C56" w14:textId="77777777" w:rsidR="003B777D" w:rsidRDefault="003B777D" w:rsidP="003B777D">
            <w:pPr>
              <w:spacing w:after="0" w:line="240" w:lineRule="auto"/>
              <w:ind w:left="720"/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</w:pPr>
          </w:p>
          <w:p w14:paraId="11FB489A" w14:textId="77777777" w:rsidR="003B777D" w:rsidRDefault="003B777D" w:rsidP="003B777D">
            <w:pPr>
              <w:spacing w:after="0" w:line="240" w:lineRule="auto"/>
              <w:ind w:left="720"/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</w:pPr>
          </w:p>
          <w:p w14:paraId="701CE8C0" w14:textId="77777777" w:rsidR="003B777D" w:rsidRDefault="003B777D" w:rsidP="003B777D">
            <w:pPr>
              <w:spacing w:after="0" w:line="240" w:lineRule="auto"/>
              <w:ind w:left="720"/>
              <w:rPr>
                <w:rFonts w:ascii="Arial" w:hAnsi="Arial"/>
                <w:b/>
                <w:bCs/>
                <w:i/>
                <w:iCs/>
                <w:sz w:val="16"/>
                <w:szCs w:val="16"/>
              </w:rPr>
            </w:pPr>
          </w:p>
          <w:p w14:paraId="2019FF6B" w14:textId="77777777" w:rsidR="00220C8F" w:rsidRDefault="00220C8F" w:rsidP="006D5769">
            <w:pPr>
              <w:spacing w:after="0" w:line="240" w:lineRule="auto"/>
              <w:ind w:left="720"/>
            </w:pPr>
          </w:p>
        </w:tc>
      </w:tr>
      <w:tr w:rsidR="00220C8F" w14:paraId="0C4D0565" w14:textId="77777777"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94688" w14:textId="77777777" w:rsidR="00220C8F" w:rsidRDefault="00220C8F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Description du projet :</w:t>
            </w:r>
          </w:p>
          <w:p w14:paraId="3023C3EC" w14:textId="77777777" w:rsidR="00220C8F" w:rsidRDefault="00220C8F">
            <w:pPr>
              <w:spacing w:after="0" w:line="240" w:lineRule="auto"/>
            </w:pPr>
          </w:p>
          <w:p w14:paraId="671FF984" w14:textId="77777777" w:rsidR="00870257" w:rsidRDefault="00870257">
            <w:pPr>
              <w:spacing w:after="0" w:line="240" w:lineRule="auto"/>
            </w:pPr>
          </w:p>
          <w:p w14:paraId="50B4336A" w14:textId="77777777" w:rsidR="00220C8F" w:rsidRDefault="00220C8F">
            <w:pPr>
              <w:spacing w:after="0" w:line="240" w:lineRule="auto"/>
            </w:pPr>
          </w:p>
          <w:p w14:paraId="2C254A04" w14:textId="77777777" w:rsidR="00220C8F" w:rsidRDefault="00220C8F">
            <w:pPr>
              <w:spacing w:after="0" w:line="240" w:lineRule="auto"/>
              <w:jc w:val="center"/>
            </w:pPr>
          </w:p>
          <w:p w14:paraId="2D95537F" w14:textId="77777777" w:rsidR="00870257" w:rsidRDefault="00870257">
            <w:pPr>
              <w:spacing w:after="0" w:line="240" w:lineRule="auto"/>
              <w:jc w:val="center"/>
            </w:pPr>
          </w:p>
          <w:p w14:paraId="54B0F305" w14:textId="77777777" w:rsidR="00DC0F0D" w:rsidRDefault="00DC0F0D">
            <w:pPr>
              <w:spacing w:after="0" w:line="240" w:lineRule="auto"/>
              <w:jc w:val="center"/>
            </w:pPr>
          </w:p>
          <w:p w14:paraId="2367F663" w14:textId="77777777" w:rsidR="00DC0F0D" w:rsidRDefault="00DC0F0D">
            <w:pPr>
              <w:spacing w:after="0" w:line="240" w:lineRule="auto"/>
              <w:jc w:val="center"/>
            </w:pPr>
          </w:p>
          <w:p w14:paraId="6663F932" w14:textId="77777777" w:rsidR="00DC0F0D" w:rsidRDefault="00DC0F0D">
            <w:pPr>
              <w:spacing w:after="0" w:line="240" w:lineRule="auto"/>
              <w:jc w:val="center"/>
            </w:pPr>
          </w:p>
          <w:p w14:paraId="245BED13" w14:textId="77777777" w:rsidR="00DC0F0D" w:rsidRDefault="00DC0F0D">
            <w:pPr>
              <w:spacing w:after="0" w:line="240" w:lineRule="auto"/>
              <w:jc w:val="center"/>
            </w:pPr>
          </w:p>
          <w:p w14:paraId="75A2B9AE" w14:textId="77777777" w:rsidR="00870257" w:rsidRDefault="00870257">
            <w:pPr>
              <w:spacing w:after="0" w:line="240" w:lineRule="auto"/>
              <w:jc w:val="center"/>
            </w:pPr>
          </w:p>
          <w:p w14:paraId="7EBA48DC" w14:textId="77777777" w:rsidR="00FF60AE" w:rsidRDefault="00FF60AE">
            <w:pPr>
              <w:spacing w:after="0" w:line="240" w:lineRule="auto"/>
              <w:jc w:val="center"/>
            </w:pPr>
          </w:p>
          <w:p w14:paraId="4B8A1B7A" w14:textId="77777777" w:rsidR="00870257" w:rsidRDefault="00870257">
            <w:pPr>
              <w:spacing w:after="0" w:line="240" w:lineRule="auto"/>
              <w:jc w:val="center"/>
            </w:pPr>
          </w:p>
        </w:tc>
      </w:tr>
      <w:tr w:rsidR="00220C8F" w14:paraId="3C64261E" w14:textId="77777777"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D4A0A7" w14:textId="77777777" w:rsidR="00220C8F" w:rsidRDefault="00220C8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Modalités d’évaluation prévues :</w:t>
            </w:r>
          </w:p>
          <w:p w14:paraId="5523D98B" w14:textId="77777777" w:rsidR="00870257" w:rsidRDefault="00870257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B5D9026" w14:textId="77777777" w:rsidR="00870257" w:rsidRDefault="00870257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2F6FECCE" w14:textId="77777777" w:rsidR="00870257" w:rsidRDefault="00870257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73DC5CFF" w14:textId="77777777" w:rsidR="00870257" w:rsidRDefault="00870257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67E88B62" w14:textId="77777777" w:rsidR="00870257" w:rsidRDefault="00870257">
            <w:pPr>
              <w:spacing w:after="0" w:line="240" w:lineRule="auto"/>
              <w:jc w:val="center"/>
              <w:rPr>
                <w:b/>
                <w:bCs/>
              </w:rPr>
            </w:pPr>
          </w:p>
          <w:p w14:paraId="5F382C68" w14:textId="77777777" w:rsidR="00380698" w:rsidRDefault="00380698">
            <w:pPr>
              <w:spacing w:after="0" w:line="240" w:lineRule="auto"/>
              <w:jc w:val="center"/>
            </w:pPr>
          </w:p>
          <w:p w14:paraId="090C6AA6" w14:textId="77777777" w:rsidR="00220C8F" w:rsidRDefault="00220C8F" w:rsidP="006D5769">
            <w:pPr>
              <w:spacing w:after="0" w:line="240" w:lineRule="auto"/>
              <w:ind w:left="720"/>
            </w:pPr>
          </w:p>
        </w:tc>
      </w:tr>
      <w:tr w:rsidR="00220C8F" w14:paraId="44753ED2" w14:textId="77777777">
        <w:tc>
          <w:tcPr>
            <w:tcW w:w="10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70F22" w14:textId="77777777" w:rsidR="00220C8F" w:rsidRDefault="00220C8F">
            <w:pPr>
              <w:spacing w:after="0" w:line="240" w:lineRule="auto"/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b/>
                <w:bCs/>
              </w:rPr>
              <w:t>Exploitation et Réinvestissement :</w:t>
            </w:r>
          </w:p>
          <w:p w14:paraId="34AC7B12" w14:textId="77777777" w:rsidR="00220C8F" w:rsidRDefault="00220C8F">
            <w:pPr>
              <w:spacing w:after="0" w:line="240" w:lineRule="auto"/>
              <w:jc w:val="center"/>
              <w:rPr>
                <w:i/>
                <w:iCs/>
                <w:sz w:val="16"/>
                <w:szCs w:val="16"/>
              </w:rPr>
            </w:pPr>
          </w:p>
          <w:p w14:paraId="57FA34B5" w14:textId="77777777" w:rsidR="00870257" w:rsidRDefault="00870257">
            <w:pPr>
              <w:spacing w:after="0" w:line="240" w:lineRule="auto"/>
              <w:jc w:val="center"/>
              <w:rPr>
                <w:i/>
                <w:iCs/>
                <w:sz w:val="16"/>
                <w:szCs w:val="16"/>
              </w:rPr>
            </w:pPr>
          </w:p>
          <w:p w14:paraId="34C4F56C" w14:textId="77777777" w:rsidR="00870257" w:rsidRDefault="00870257">
            <w:pPr>
              <w:spacing w:after="0" w:line="240" w:lineRule="auto"/>
              <w:jc w:val="center"/>
              <w:rPr>
                <w:i/>
                <w:iCs/>
                <w:sz w:val="16"/>
                <w:szCs w:val="16"/>
              </w:rPr>
            </w:pPr>
          </w:p>
          <w:p w14:paraId="0837F00E" w14:textId="77777777" w:rsidR="00D565B9" w:rsidRDefault="00D565B9" w:rsidP="0020024B">
            <w:pPr>
              <w:spacing w:after="0" w:line="240" w:lineRule="auto"/>
            </w:pPr>
          </w:p>
          <w:p w14:paraId="6500FE22" w14:textId="77777777" w:rsidR="00D565B9" w:rsidRPr="00D565B9" w:rsidRDefault="00D565B9" w:rsidP="00D565B9"/>
          <w:p w14:paraId="72224F44" w14:textId="77777777" w:rsidR="00D565B9" w:rsidRPr="00D565B9" w:rsidRDefault="00D565B9" w:rsidP="00D565B9"/>
          <w:p w14:paraId="2947D9A4" w14:textId="77777777" w:rsidR="00220C8F" w:rsidRPr="00D565B9" w:rsidRDefault="00220C8F" w:rsidP="00D565B9"/>
        </w:tc>
      </w:tr>
    </w:tbl>
    <w:p w14:paraId="60F7DAC0" w14:textId="77777777" w:rsidR="00220C8F" w:rsidRDefault="00220C8F">
      <w:pPr>
        <w:pageBreakBefore/>
      </w:pPr>
    </w:p>
    <w:tbl>
      <w:tblPr>
        <w:tblW w:w="0" w:type="auto"/>
        <w:tblInd w:w="-116" w:type="dxa"/>
        <w:tblLayout w:type="fixed"/>
        <w:tblLook w:val="0000" w:firstRow="0" w:lastRow="0" w:firstColumn="0" w:lastColumn="0" w:noHBand="0" w:noVBand="0"/>
      </w:tblPr>
      <w:tblGrid>
        <w:gridCol w:w="903"/>
        <w:gridCol w:w="993"/>
        <w:gridCol w:w="993"/>
        <w:gridCol w:w="3816"/>
        <w:gridCol w:w="1802"/>
        <w:gridCol w:w="2053"/>
      </w:tblGrid>
      <w:tr w:rsidR="00220C8F" w14:paraId="6C3D15F4" w14:textId="77777777">
        <w:tc>
          <w:tcPr>
            <w:tcW w:w="10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1F8FD723" w14:textId="77777777" w:rsidR="00220C8F" w:rsidRDefault="00220C8F">
            <w:pPr>
              <w:spacing w:after="0" w:line="240" w:lineRule="auto"/>
            </w:pPr>
            <w:r>
              <w:rPr>
                <w:b/>
                <w:bCs/>
                <w:i/>
                <w:iCs/>
              </w:rPr>
              <w:t xml:space="preserve">2/ </w:t>
            </w:r>
            <w:r>
              <w:rPr>
                <w:b/>
                <w:bCs/>
              </w:rPr>
              <w:t>Montage technique</w:t>
            </w:r>
          </w:p>
        </w:tc>
      </w:tr>
      <w:tr w:rsidR="00220C8F" w14:paraId="173E7AA2" w14:textId="77777777">
        <w:tc>
          <w:tcPr>
            <w:tcW w:w="10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03357" w14:textId="77777777" w:rsidR="00220C8F" w:rsidRDefault="00220C8F">
            <w:pPr>
              <w:spacing w:after="0" w:line="240" w:lineRule="auto"/>
            </w:pPr>
            <w:r>
              <w:t>Cycle concerné :</w:t>
            </w:r>
          </w:p>
        </w:tc>
      </w:tr>
      <w:tr w:rsidR="00220C8F" w14:paraId="6E8A71A5" w14:textId="77777777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34D3A" w14:textId="77777777" w:rsidR="00220C8F" w:rsidRDefault="00220C8F">
            <w:pPr>
              <w:spacing w:after="0" w:line="240" w:lineRule="auto"/>
              <w:jc w:val="center"/>
            </w:pPr>
            <w:r>
              <w:t xml:space="preserve">Classe </w:t>
            </w:r>
          </w:p>
        </w:tc>
        <w:tc>
          <w:tcPr>
            <w:tcW w:w="5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682A2" w14:textId="77777777" w:rsidR="00220C8F" w:rsidRDefault="00220C8F">
            <w:pPr>
              <w:spacing w:after="0" w:line="240" w:lineRule="auto"/>
              <w:jc w:val="center"/>
            </w:pPr>
            <w:r>
              <w:t>enseignant</w:t>
            </w: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2E7584" w14:textId="77777777" w:rsidR="00220C8F" w:rsidRDefault="00220C8F">
            <w:pPr>
              <w:spacing w:after="0" w:line="240" w:lineRule="auto"/>
              <w:jc w:val="center"/>
            </w:pPr>
            <w:r>
              <w:t>Niveaux de</w:t>
            </w:r>
          </w:p>
          <w:p w14:paraId="095F1BAD" w14:textId="77777777" w:rsidR="00220C8F" w:rsidRDefault="00220C8F">
            <w:pPr>
              <w:spacing w:after="0" w:line="240" w:lineRule="auto"/>
              <w:jc w:val="center"/>
            </w:pPr>
            <w:r>
              <w:t>classe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583B5" w14:textId="77777777" w:rsidR="00220C8F" w:rsidRDefault="00220C8F">
            <w:pPr>
              <w:spacing w:after="0" w:line="240" w:lineRule="auto"/>
              <w:jc w:val="center"/>
            </w:pPr>
            <w:r>
              <w:t xml:space="preserve">Nombre d’élèves </w:t>
            </w:r>
          </w:p>
        </w:tc>
      </w:tr>
      <w:tr w:rsidR="00220C8F" w14:paraId="0B75D192" w14:textId="77777777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6BE4D" w14:textId="77777777" w:rsidR="00220C8F" w:rsidRDefault="00220C8F">
            <w:pPr>
              <w:snapToGrid w:val="0"/>
              <w:spacing w:after="0" w:line="240" w:lineRule="auto"/>
            </w:pPr>
            <w:r>
              <w:t>1</w:t>
            </w:r>
          </w:p>
        </w:tc>
        <w:tc>
          <w:tcPr>
            <w:tcW w:w="5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2F7772" w14:textId="77777777" w:rsidR="00220C8F" w:rsidRDefault="00220C8F">
            <w:pPr>
              <w:snapToGrid w:val="0"/>
              <w:spacing w:after="0" w:line="240" w:lineRule="auto"/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064AB3" w14:textId="77777777" w:rsidR="00220C8F" w:rsidRDefault="00220C8F">
            <w:pPr>
              <w:snapToGrid w:val="0"/>
              <w:spacing w:after="0" w:line="240" w:lineRule="auto"/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C7949" w14:textId="77777777" w:rsidR="00220C8F" w:rsidRDefault="00220C8F">
            <w:pPr>
              <w:snapToGrid w:val="0"/>
              <w:spacing w:after="0" w:line="240" w:lineRule="auto"/>
            </w:pPr>
          </w:p>
        </w:tc>
      </w:tr>
      <w:tr w:rsidR="00220C8F" w14:paraId="24C0F52F" w14:textId="77777777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F57ED1" w14:textId="77777777" w:rsidR="00220C8F" w:rsidRDefault="00220C8F">
            <w:pPr>
              <w:snapToGrid w:val="0"/>
              <w:spacing w:after="0" w:line="240" w:lineRule="auto"/>
            </w:pPr>
            <w:r>
              <w:t>2</w:t>
            </w:r>
          </w:p>
        </w:tc>
        <w:tc>
          <w:tcPr>
            <w:tcW w:w="5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0EFB49" w14:textId="77777777" w:rsidR="00220C8F" w:rsidRDefault="00220C8F">
            <w:pPr>
              <w:snapToGrid w:val="0"/>
              <w:spacing w:after="0" w:line="240" w:lineRule="auto"/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CACD74" w14:textId="77777777" w:rsidR="00220C8F" w:rsidRDefault="00220C8F">
            <w:pPr>
              <w:snapToGrid w:val="0"/>
              <w:spacing w:after="0" w:line="240" w:lineRule="auto"/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389BE1" w14:textId="77777777" w:rsidR="00220C8F" w:rsidRDefault="00220C8F">
            <w:pPr>
              <w:snapToGrid w:val="0"/>
              <w:spacing w:after="0" w:line="240" w:lineRule="auto"/>
            </w:pPr>
          </w:p>
        </w:tc>
      </w:tr>
      <w:tr w:rsidR="00220C8F" w14:paraId="074D4D2A" w14:textId="77777777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8ADBE0" w14:textId="77777777" w:rsidR="00220C8F" w:rsidRDefault="006D5769">
            <w:pPr>
              <w:snapToGrid w:val="0"/>
              <w:spacing w:after="0" w:line="240" w:lineRule="auto"/>
            </w:pPr>
            <w:r>
              <w:t>3</w:t>
            </w:r>
          </w:p>
        </w:tc>
        <w:tc>
          <w:tcPr>
            <w:tcW w:w="5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1E501" w14:textId="77777777" w:rsidR="00220C8F" w:rsidRDefault="00220C8F">
            <w:pPr>
              <w:snapToGrid w:val="0"/>
              <w:spacing w:after="0" w:line="240" w:lineRule="auto"/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5B6640" w14:textId="77777777" w:rsidR="00220C8F" w:rsidRDefault="00220C8F">
            <w:pPr>
              <w:snapToGrid w:val="0"/>
              <w:spacing w:after="0" w:line="240" w:lineRule="auto"/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6E8E14" w14:textId="77777777" w:rsidR="00220C8F" w:rsidRDefault="00220C8F">
            <w:pPr>
              <w:snapToGrid w:val="0"/>
              <w:spacing w:after="0" w:line="240" w:lineRule="auto"/>
            </w:pPr>
          </w:p>
        </w:tc>
      </w:tr>
      <w:tr w:rsidR="00220C8F" w14:paraId="40094089" w14:textId="77777777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960B11" w14:textId="77777777" w:rsidR="00220C8F" w:rsidRDefault="008F3561">
            <w:pPr>
              <w:snapToGrid w:val="0"/>
              <w:spacing w:after="0" w:line="240" w:lineRule="auto"/>
            </w:pPr>
            <w:r>
              <w:t>…</w:t>
            </w:r>
          </w:p>
        </w:tc>
        <w:tc>
          <w:tcPr>
            <w:tcW w:w="5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33579B" w14:textId="77777777" w:rsidR="00220C8F" w:rsidRDefault="00220C8F">
            <w:pPr>
              <w:snapToGrid w:val="0"/>
              <w:spacing w:after="0" w:line="240" w:lineRule="auto"/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49345" w14:textId="77777777" w:rsidR="00220C8F" w:rsidRDefault="00220C8F">
            <w:pPr>
              <w:snapToGrid w:val="0"/>
              <w:spacing w:after="0" w:line="240" w:lineRule="auto"/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2C695" w14:textId="77777777" w:rsidR="00220C8F" w:rsidRDefault="00220C8F">
            <w:pPr>
              <w:snapToGrid w:val="0"/>
              <w:spacing w:after="0" w:line="240" w:lineRule="auto"/>
            </w:pPr>
          </w:p>
        </w:tc>
      </w:tr>
      <w:tr w:rsidR="00220C8F" w14:paraId="5A755B4F" w14:textId="77777777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D8BBB" w14:textId="77777777" w:rsidR="00220C8F" w:rsidRDefault="00220C8F">
            <w:pPr>
              <w:snapToGrid w:val="0"/>
              <w:spacing w:after="0" w:line="240" w:lineRule="auto"/>
            </w:pPr>
          </w:p>
        </w:tc>
        <w:tc>
          <w:tcPr>
            <w:tcW w:w="58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6551B" w14:textId="77777777" w:rsidR="00220C8F" w:rsidRDefault="00220C8F">
            <w:pPr>
              <w:snapToGrid w:val="0"/>
              <w:spacing w:after="0" w:line="240" w:lineRule="auto"/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BD44A" w14:textId="77777777" w:rsidR="00220C8F" w:rsidRDefault="00220C8F">
            <w:pPr>
              <w:snapToGrid w:val="0"/>
              <w:spacing w:after="0" w:line="240" w:lineRule="auto"/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EBC870" w14:textId="77777777" w:rsidR="00220C8F" w:rsidRDefault="00220C8F">
            <w:pPr>
              <w:snapToGrid w:val="0"/>
              <w:spacing w:after="0" w:line="240" w:lineRule="auto"/>
            </w:pPr>
          </w:p>
        </w:tc>
      </w:tr>
      <w:tr w:rsidR="00220C8F" w14:paraId="2F4A4340" w14:textId="77777777">
        <w:tc>
          <w:tcPr>
            <w:tcW w:w="10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CD1D2" w14:textId="77777777" w:rsidR="00220C8F" w:rsidRDefault="00220C8F">
            <w:pPr>
              <w:snapToGrid w:val="0"/>
              <w:spacing w:after="0" w:line="240" w:lineRule="auto"/>
            </w:pPr>
          </w:p>
        </w:tc>
      </w:tr>
      <w:tr w:rsidR="00220C8F" w14:paraId="7AB1263B" w14:textId="77777777">
        <w:trPr>
          <w:cantSplit/>
        </w:trPr>
        <w:tc>
          <w:tcPr>
            <w:tcW w:w="9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02BF8C" w14:textId="77777777" w:rsidR="00220C8F" w:rsidRDefault="00220C8F">
            <w:pPr>
              <w:spacing w:after="0" w:line="240" w:lineRule="auto"/>
              <w:jc w:val="center"/>
            </w:pPr>
            <w:r>
              <w:t>Classe</w:t>
            </w:r>
          </w:p>
          <w:p w14:paraId="377B3AC5" w14:textId="77777777" w:rsidR="00220C8F" w:rsidRDefault="00220C8F">
            <w:pPr>
              <w:spacing w:after="0" w:line="240" w:lineRule="auto"/>
              <w:jc w:val="center"/>
            </w:pPr>
            <w:r>
              <w:t>n°</w:t>
            </w:r>
          </w:p>
        </w:tc>
        <w:tc>
          <w:tcPr>
            <w:tcW w:w="19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8A7A66" w14:textId="77777777" w:rsidR="00220C8F" w:rsidRDefault="00220C8F">
            <w:pPr>
              <w:spacing w:after="0" w:line="240" w:lineRule="auto"/>
              <w:jc w:val="center"/>
            </w:pPr>
            <w:r>
              <w:t>Nb de séances</w:t>
            </w:r>
          </w:p>
        </w:tc>
        <w:tc>
          <w:tcPr>
            <w:tcW w:w="38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8664F0" w14:textId="77777777" w:rsidR="00220C8F" w:rsidRDefault="00220C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t>Dates</w:t>
            </w:r>
          </w:p>
          <w:p w14:paraId="02DB026A" w14:textId="77777777" w:rsidR="00220C8F" w:rsidRDefault="00220C8F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(début et fin de cycle,</w:t>
            </w:r>
          </w:p>
          <w:p w14:paraId="26F84AF7" w14:textId="77777777" w:rsidR="00220C8F" w:rsidRDefault="00220C8F">
            <w:pPr>
              <w:spacing w:after="0" w:line="240" w:lineRule="auto"/>
              <w:jc w:val="center"/>
            </w:pPr>
            <w:r>
              <w:rPr>
                <w:sz w:val="16"/>
                <w:szCs w:val="16"/>
              </w:rPr>
              <w:t>jour de la séance)</w:t>
            </w:r>
          </w:p>
        </w:tc>
        <w:tc>
          <w:tcPr>
            <w:tcW w:w="18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60B0E3" w14:textId="77777777" w:rsidR="00220C8F" w:rsidRDefault="00220C8F">
            <w:pPr>
              <w:spacing w:after="0" w:line="240" w:lineRule="auto"/>
              <w:jc w:val="center"/>
            </w:pPr>
            <w:r>
              <w:t>horaires</w:t>
            </w:r>
          </w:p>
        </w:tc>
        <w:tc>
          <w:tcPr>
            <w:tcW w:w="20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EC60F" w14:textId="77777777" w:rsidR="00220C8F" w:rsidRDefault="00220C8F">
            <w:pPr>
              <w:spacing w:after="0" w:line="240" w:lineRule="auto"/>
              <w:jc w:val="center"/>
            </w:pPr>
            <w:r>
              <w:t>Lieu(x)</w:t>
            </w:r>
          </w:p>
        </w:tc>
      </w:tr>
      <w:tr w:rsidR="00220C8F" w14:paraId="7206AFFE" w14:textId="77777777">
        <w:trPr>
          <w:cantSplit/>
        </w:trPr>
        <w:tc>
          <w:tcPr>
            <w:tcW w:w="9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149E24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03BCE5" w14:textId="77777777" w:rsidR="00220C8F" w:rsidRDefault="00220C8F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Avec intervenant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7273BC" w14:textId="77777777" w:rsidR="00220C8F" w:rsidRDefault="00220C8F">
            <w:pPr>
              <w:spacing w:after="0" w:line="240" w:lineRule="auto"/>
              <w:jc w:val="center"/>
            </w:pPr>
            <w:r>
              <w:rPr>
                <w:sz w:val="14"/>
                <w:szCs w:val="14"/>
              </w:rPr>
              <w:t>sans intervenant</w:t>
            </w:r>
          </w:p>
        </w:tc>
        <w:tc>
          <w:tcPr>
            <w:tcW w:w="38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CEC545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2B6F7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0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205D5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</w:tr>
      <w:tr w:rsidR="00220C8F" w14:paraId="3EB2AB5C" w14:textId="77777777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9A8788" w14:textId="77777777" w:rsidR="00220C8F" w:rsidRDefault="00220C8F">
            <w:pPr>
              <w:snapToGrid w:val="0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4E2162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37031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D3B522" w14:textId="77777777" w:rsidR="00220C8F" w:rsidRDefault="00220C8F" w:rsidP="009B3135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8AF11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11796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</w:tr>
      <w:tr w:rsidR="00220C8F" w14:paraId="3C81D13C" w14:textId="77777777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4C867" w14:textId="77777777" w:rsidR="00220C8F" w:rsidRDefault="006D5769">
            <w:pPr>
              <w:snapToGrid w:val="0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690B69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E77583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940F89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24D8CD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E2F1A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</w:tr>
      <w:tr w:rsidR="00220C8F" w14:paraId="23715C10" w14:textId="77777777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44CE00" w14:textId="77777777" w:rsidR="00220C8F" w:rsidRDefault="006D5769">
            <w:pPr>
              <w:snapToGrid w:val="0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FC2B8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FDFC31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C09448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555A4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33E7F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</w:tr>
      <w:tr w:rsidR="00220C8F" w14:paraId="299A5403" w14:textId="77777777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E5A80E" w14:textId="77777777" w:rsidR="00220C8F" w:rsidRDefault="008F3561">
            <w:pPr>
              <w:snapToGrid w:val="0"/>
              <w:spacing w:after="0" w:line="240" w:lineRule="auto"/>
              <w:jc w:val="center"/>
            </w:pPr>
            <w:r>
              <w:t>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6CFD8C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47C33D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A0420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D4154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FF72E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</w:tr>
      <w:tr w:rsidR="00220C8F" w14:paraId="64F41E5E" w14:textId="77777777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5C8B0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0DA5C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5CDC5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3C9F1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57186B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069B5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</w:tr>
      <w:tr w:rsidR="00220C8F" w14:paraId="3A38911B" w14:textId="77777777">
        <w:tc>
          <w:tcPr>
            <w:tcW w:w="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3DDF48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AB8C8B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BA3F6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3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0DEAB0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11F02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F44A0" w14:textId="77777777" w:rsidR="00220C8F" w:rsidRDefault="00220C8F">
            <w:pPr>
              <w:snapToGrid w:val="0"/>
              <w:spacing w:after="0" w:line="240" w:lineRule="auto"/>
              <w:jc w:val="center"/>
            </w:pPr>
          </w:p>
        </w:tc>
      </w:tr>
      <w:tr w:rsidR="00220C8F" w14:paraId="1A72FF57" w14:textId="77777777">
        <w:tc>
          <w:tcPr>
            <w:tcW w:w="105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390B4" w14:textId="77777777" w:rsidR="00220C8F" w:rsidRDefault="00220C8F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/>
                <w:iCs/>
              </w:rPr>
              <w:t xml:space="preserve">► </w:t>
            </w:r>
            <w:r>
              <w:rPr>
                <w:i/>
                <w:iCs/>
              </w:rPr>
              <w:t>Prévoir un nombre de séances</w:t>
            </w:r>
            <w:r w:rsidR="00D565B9">
              <w:rPr>
                <w:i/>
                <w:iCs/>
              </w:rPr>
              <w:t xml:space="preserve"> suffisant,</w:t>
            </w:r>
            <w:r>
              <w:rPr>
                <w:i/>
                <w:iCs/>
              </w:rPr>
              <w:t xml:space="preserve"> permettant de réels apprentissages </w:t>
            </w:r>
          </w:p>
        </w:tc>
      </w:tr>
    </w:tbl>
    <w:p w14:paraId="48BA7E0D" w14:textId="77777777" w:rsidR="00220C8F" w:rsidRDefault="00220C8F">
      <w:pPr>
        <w:spacing w:after="0"/>
        <w:ind w:left="142"/>
        <w:rPr>
          <w:sz w:val="12"/>
          <w:szCs w:val="12"/>
        </w:rPr>
      </w:pPr>
    </w:p>
    <w:p w14:paraId="3582A392" w14:textId="77777777" w:rsidR="008E206D" w:rsidRDefault="008E206D">
      <w:pPr>
        <w:spacing w:after="0"/>
        <w:ind w:left="142"/>
      </w:pPr>
    </w:p>
    <w:p w14:paraId="6FC9F2A0" w14:textId="77777777" w:rsidR="00220C8F" w:rsidRDefault="00220C8F">
      <w:pPr>
        <w:spacing w:after="0"/>
        <w:ind w:left="142"/>
        <w:rPr>
          <w:sz w:val="12"/>
          <w:szCs w:val="12"/>
        </w:rPr>
      </w:pPr>
    </w:p>
    <w:tbl>
      <w:tblPr>
        <w:tblW w:w="0" w:type="auto"/>
        <w:tblInd w:w="-116" w:type="dxa"/>
        <w:tblLayout w:type="fixed"/>
        <w:tblLook w:val="0000" w:firstRow="0" w:lastRow="0" w:firstColumn="0" w:lastColumn="0" w:noHBand="0" w:noVBand="0"/>
      </w:tblPr>
      <w:tblGrid>
        <w:gridCol w:w="10560"/>
      </w:tblGrid>
      <w:tr w:rsidR="00220C8F" w14:paraId="5D95B670" w14:textId="77777777"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16DD51E" w14:textId="77777777" w:rsidR="00220C8F" w:rsidRDefault="00220C8F">
            <w:pPr>
              <w:spacing w:after="0" w:line="240" w:lineRule="auto"/>
            </w:pPr>
            <w:r>
              <w:rPr>
                <w:b/>
                <w:bCs/>
              </w:rPr>
              <w:t>3/ Pilotage et suivi des actions</w:t>
            </w:r>
          </w:p>
        </w:tc>
      </w:tr>
      <w:tr w:rsidR="00220C8F" w14:paraId="2B6CB815" w14:textId="77777777"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4DF05" w14:textId="77777777" w:rsidR="00220C8F" w:rsidRPr="00064513" w:rsidRDefault="00064513" w:rsidP="00064513">
            <w:pPr>
              <w:spacing w:after="0" w:line="240" w:lineRule="auto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Voir l</w:t>
            </w:r>
            <w:r w:rsidR="00220C8F">
              <w:rPr>
                <w:i/>
                <w:iCs/>
                <w:sz w:val="20"/>
                <w:szCs w:val="20"/>
              </w:rPr>
              <w:t>a circulaire</w:t>
            </w:r>
            <w:r w:rsidR="00375079"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/>
                <w:iCs/>
                <w:sz w:val="20"/>
                <w:szCs w:val="20"/>
              </w:rPr>
              <w:t>départementale « les intervenants extérieurs »</w:t>
            </w:r>
          </w:p>
        </w:tc>
      </w:tr>
      <w:tr w:rsidR="00220C8F" w14:paraId="120422B3" w14:textId="77777777"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EBB60" w14:textId="77777777" w:rsidR="00220C8F" w:rsidRDefault="00220C8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Modalités d’organisation de la concertation entre l’enseignant et l’intervenant (ou l’organisme) :</w:t>
            </w:r>
          </w:p>
          <w:p w14:paraId="6FC6F8C3" w14:textId="77777777" w:rsidR="006D5769" w:rsidRDefault="006D5769">
            <w:pPr>
              <w:spacing w:after="0" w:line="240" w:lineRule="auto"/>
              <w:jc w:val="center"/>
            </w:pPr>
          </w:p>
          <w:p w14:paraId="3F423518" w14:textId="77777777" w:rsidR="006D5769" w:rsidRDefault="006D5769">
            <w:pPr>
              <w:spacing w:after="0" w:line="240" w:lineRule="auto"/>
              <w:jc w:val="center"/>
            </w:pPr>
          </w:p>
          <w:p w14:paraId="69FBB50E" w14:textId="77777777" w:rsidR="006D5769" w:rsidRDefault="006D5769">
            <w:pPr>
              <w:spacing w:after="0" w:line="240" w:lineRule="auto"/>
              <w:jc w:val="center"/>
            </w:pPr>
          </w:p>
          <w:p w14:paraId="785DC408" w14:textId="77777777" w:rsidR="006D5769" w:rsidRDefault="006D5769">
            <w:pPr>
              <w:spacing w:after="0" w:line="240" w:lineRule="auto"/>
              <w:jc w:val="center"/>
            </w:pPr>
          </w:p>
          <w:p w14:paraId="403660F7" w14:textId="77777777" w:rsidR="00E816B8" w:rsidRDefault="00E816B8" w:rsidP="00E816B8">
            <w:pPr>
              <w:spacing w:after="0" w:line="240" w:lineRule="auto"/>
            </w:pPr>
          </w:p>
          <w:p w14:paraId="0132B987" w14:textId="77777777" w:rsidR="00220C8F" w:rsidRDefault="00220C8F" w:rsidP="006D5769">
            <w:pPr>
              <w:spacing w:after="0" w:line="240" w:lineRule="auto"/>
              <w:ind w:left="720"/>
            </w:pPr>
          </w:p>
        </w:tc>
      </w:tr>
      <w:tr w:rsidR="00220C8F" w14:paraId="18B0F448" w14:textId="77777777"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3D869" w14:textId="77777777" w:rsidR="00220C8F" w:rsidRDefault="00220C8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Dispositif d’organisation prévu </w:t>
            </w:r>
            <w:r w:rsidR="00DC0F0D">
              <w:rPr>
                <w:b/>
                <w:bCs/>
              </w:rPr>
              <w:t>(lieu, organisation des groupes…)</w:t>
            </w:r>
            <w:r>
              <w:rPr>
                <w:b/>
                <w:bCs/>
              </w:rPr>
              <w:t>:</w:t>
            </w:r>
          </w:p>
          <w:p w14:paraId="4C129F14" w14:textId="77777777" w:rsidR="006D5769" w:rsidRDefault="006D5769">
            <w:pPr>
              <w:spacing w:after="0" w:line="240" w:lineRule="auto"/>
              <w:jc w:val="center"/>
            </w:pPr>
          </w:p>
          <w:p w14:paraId="016D9E82" w14:textId="77777777" w:rsidR="006D5769" w:rsidRDefault="006D5769">
            <w:pPr>
              <w:spacing w:after="0" w:line="240" w:lineRule="auto"/>
              <w:jc w:val="center"/>
            </w:pPr>
          </w:p>
          <w:p w14:paraId="64802B68" w14:textId="77777777" w:rsidR="0020024B" w:rsidRDefault="0020024B" w:rsidP="0020024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Préciser le rôle de chacun enseignants et musiciens intervenants dans ce partenariat </w:t>
            </w:r>
          </w:p>
          <w:p w14:paraId="26DD9124" w14:textId="390DE111" w:rsidR="0020024B" w:rsidRDefault="0020024B" w:rsidP="0020024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(pendant et en dehors des séances)</w:t>
            </w:r>
          </w:p>
          <w:p w14:paraId="65668557" w14:textId="77777777" w:rsidR="006D5769" w:rsidRDefault="006D5769">
            <w:pPr>
              <w:spacing w:after="0" w:line="240" w:lineRule="auto"/>
              <w:jc w:val="center"/>
            </w:pPr>
          </w:p>
          <w:p w14:paraId="29164994" w14:textId="77777777" w:rsidR="00DC0F0D" w:rsidRDefault="00DC0F0D">
            <w:pPr>
              <w:spacing w:after="0" w:line="240" w:lineRule="auto"/>
              <w:jc w:val="center"/>
            </w:pPr>
          </w:p>
          <w:p w14:paraId="57117214" w14:textId="77777777" w:rsidR="006D5769" w:rsidRDefault="006D5769">
            <w:pPr>
              <w:spacing w:after="0" w:line="240" w:lineRule="auto"/>
              <w:jc w:val="center"/>
            </w:pPr>
          </w:p>
          <w:p w14:paraId="535255C3" w14:textId="77777777" w:rsidR="00220C8F" w:rsidRDefault="00220C8F" w:rsidP="00E816B8">
            <w:pPr>
              <w:spacing w:after="0" w:line="240" w:lineRule="auto"/>
              <w:jc w:val="center"/>
              <w:rPr>
                <w:i/>
                <w:iCs/>
                <w:sz w:val="16"/>
                <w:szCs w:val="16"/>
              </w:rPr>
            </w:pPr>
          </w:p>
        </w:tc>
      </w:tr>
      <w:tr w:rsidR="00220C8F" w14:paraId="4DD1A009" w14:textId="77777777"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2AD9" w14:textId="77777777" w:rsidR="00220C8F" w:rsidRDefault="00220C8F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Organisation de la sécurité</w:t>
            </w:r>
            <w:r w:rsidR="000F2F49">
              <w:rPr>
                <w:b/>
                <w:bCs/>
              </w:rPr>
              <w:t xml:space="preserve"> (</w:t>
            </w:r>
            <w:r w:rsidR="00AB571A">
              <w:rPr>
                <w:b/>
                <w:bCs/>
              </w:rPr>
              <w:t>s</w:t>
            </w:r>
            <w:r w:rsidR="000F2F49">
              <w:rPr>
                <w:b/>
                <w:bCs/>
              </w:rPr>
              <w:t>i besoin)</w:t>
            </w:r>
            <w:r>
              <w:t> :</w:t>
            </w:r>
          </w:p>
          <w:p w14:paraId="03B0A59F" w14:textId="77777777" w:rsidR="006D5769" w:rsidRDefault="006D5769">
            <w:pPr>
              <w:spacing w:after="0" w:line="240" w:lineRule="auto"/>
              <w:jc w:val="center"/>
              <w:rPr>
                <w:i/>
                <w:iCs/>
              </w:rPr>
            </w:pPr>
          </w:p>
          <w:p w14:paraId="2ACE6F9F" w14:textId="77777777" w:rsidR="006D5769" w:rsidRDefault="006D5769">
            <w:pPr>
              <w:spacing w:after="0" w:line="240" w:lineRule="auto"/>
              <w:jc w:val="center"/>
              <w:rPr>
                <w:i/>
                <w:iCs/>
              </w:rPr>
            </w:pPr>
          </w:p>
          <w:p w14:paraId="4C9CFCB4" w14:textId="77777777" w:rsidR="006D5769" w:rsidRDefault="006D5769">
            <w:pPr>
              <w:spacing w:after="0" w:line="240" w:lineRule="auto"/>
              <w:jc w:val="center"/>
              <w:rPr>
                <w:i/>
                <w:iCs/>
              </w:rPr>
            </w:pPr>
          </w:p>
          <w:p w14:paraId="3D976C58" w14:textId="77777777" w:rsidR="006D5769" w:rsidRDefault="006D5769">
            <w:pPr>
              <w:spacing w:after="0" w:line="240" w:lineRule="auto"/>
              <w:jc w:val="center"/>
              <w:rPr>
                <w:i/>
                <w:iCs/>
              </w:rPr>
            </w:pPr>
          </w:p>
          <w:p w14:paraId="75243578" w14:textId="77777777" w:rsidR="006D5769" w:rsidRDefault="006D5769">
            <w:pPr>
              <w:spacing w:after="0" w:line="240" w:lineRule="auto"/>
              <w:jc w:val="center"/>
              <w:rPr>
                <w:i/>
                <w:iCs/>
              </w:rPr>
            </w:pPr>
          </w:p>
          <w:p w14:paraId="09244411" w14:textId="77777777" w:rsidR="006D5769" w:rsidRDefault="006D5769">
            <w:pPr>
              <w:spacing w:after="0" w:line="240" w:lineRule="auto"/>
              <w:jc w:val="center"/>
              <w:rPr>
                <w:i/>
                <w:iCs/>
              </w:rPr>
            </w:pPr>
          </w:p>
          <w:p w14:paraId="4F54033C" w14:textId="77777777" w:rsidR="00DC0F0D" w:rsidRDefault="00DC0F0D">
            <w:pPr>
              <w:spacing w:after="0" w:line="240" w:lineRule="auto"/>
              <w:jc w:val="center"/>
              <w:rPr>
                <w:i/>
                <w:iCs/>
              </w:rPr>
            </w:pPr>
          </w:p>
          <w:p w14:paraId="650D0470" w14:textId="77777777" w:rsidR="006D5769" w:rsidRDefault="006D5769">
            <w:pPr>
              <w:spacing w:after="0" w:line="240" w:lineRule="auto"/>
              <w:jc w:val="center"/>
              <w:rPr>
                <w:i/>
                <w:iCs/>
              </w:rPr>
            </w:pPr>
          </w:p>
          <w:p w14:paraId="3F702F41" w14:textId="77777777" w:rsidR="00E816B8" w:rsidRDefault="00E816B8" w:rsidP="006D5769">
            <w:pPr>
              <w:spacing w:after="0" w:line="240" w:lineRule="auto"/>
              <w:ind w:left="720"/>
            </w:pPr>
            <w:bookmarkStart w:id="0" w:name="_GoBack"/>
            <w:bookmarkEnd w:id="0"/>
          </w:p>
        </w:tc>
      </w:tr>
    </w:tbl>
    <w:p w14:paraId="7DF567C9" w14:textId="77777777" w:rsidR="00220C8F" w:rsidRDefault="00220C8F">
      <w:pPr>
        <w:pageBreakBefore/>
        <w:spacing w:after="0"/>
      </w:pPr>
    </w:p>
    <w:tbl>
      <w:tblPr>
        <w:tblW w:w="0" w:type="auto"/>
        <w:tblInd w:w="-116" w:type="dxa"/>
        <w:tblLayout w:type="fixed"/>
        <w:tblLook w:val="0000" w:firstRow="0" w:lastRow="0" w:firstColumn="0" w:lastColumn="0" w:noHBand="0" w:noVBand="0"/>
      </w:tblPr>
      <w:tblGrid>
        <w:gridCol w:w="10560"/>
      </w:tblGrid>
      <w:tr w:rsidR="00220C8F" w14:paraId="4B9CA3D5" w14:textId="77777777"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9B8726" w14:textId="77777777" w:rsidR="00220C8F" w:rsidRDefault="00220C8F">
            <w:pPr>
              <w:spacing w:after="0" w:line="240" w:lineRule="auto"/>
            </w:pPr>
            <w:r>
              <w:rPr>
                <w:b/>
                <w:bCs/>
              </w:rPr>
              <w:t>4/ Engagement des partenaires</w:t>
            </w:r>
          </w:p>
        </w:tc>
      </w:tr>
    </w:tbl>
    <w:p w14:paraId="5345F2DA" w14:textId="77777777" w:rsidR="00220C8F" w:rsidRDefault="00220C8F">
      <w:pPr>
        <w:spacing w:after="0"/>
        <w:rPr>
          <w:sz w:val="16"/>
          <w:szCs w:val="16"/>
        </w:rPr>
      </w:pPr>
    </w:p>
    <w:tbl>
      <w:tblPr>
        <w:tblW w:w="0" w:type="auto"/>
        <w:tblInd w:w="-116" w:type="dxa"/>
        <w:tblLayout w:type="fixed"/>
        <w:tblLook w:val="0000" w:firstRow="0" w:lastRow="0" w:firstColumn="0" w:lastColumn="0" w:noHBand="0" w:noVBand="0"/>
      </w:tblPr>
      <w:tblGrid>
        <w:gridCol w:w="7879"/>
        <w:gridCol w:w="25"/>
        <w:gridCol w:w="2656"/>
      </w:tblGrid>
      <w:tr w:rsidR="00220C8F" w14:paraId="50633882" w14:textId="77777777" w:rsidTr="00455BD8">
        <w:tc>
          <w:tcPr>
            <w:tcW w:w="10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3D82722F" w14:textId="77777777" w:rsidR="00220C8F" w:rsidRDefault="00220C8F" w:rsidP="00E674B0">
            <w:pPr>
              <w:pStyle w:val="Paragraphedeliste1"/>
              <w:spacing w:after="0" w:line="240" w:lineRule="auto"/>
              <w:ind w:left="785"/>
            </w:pPr>
            <w:r>
              <w:rPr>
                <w:i/>
                <w:iCs/>
              </w:rPr>
              <w:t xml:space="preserve">Intervenants </w:t>
            </w:r>
            <w:r w:rsidR="00F86AF0">
              <w:rPr>
                <w:i/>
                <w:iCs/>
              </w:rPr>
              <w:t>extérieurs</w:t>
            </w:r>
            <w:r w:rsidR="00E066B8">
              <w:rPr>
                <w:i/>
                <w:iCs/>
              </w:rPr>
              <w:t xml:space="preserve"> autorisés</w:t>
            </w:r>
          </w:p>
        </w:tc>
      </w:tr>
      <w:tr w:rsidR="00220C8F" w14:paraId="6B68974A" w14:textId="77777777">
        <w:tc>
          <w:tcPr>
            <w:tcW w:w="10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7BBF5A" w14:textId="77777777" w:rsidR="00220C8F" w:rsidRDefault="00220C8F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Intervenant bénévole</w:t>
            </w:r>
          </w:p>
        </w:tc>
      </w:tr>
      <w:tr w:rsidR="00220C8F" w14:paraId="34DE967C" w14:textId="77777777">
        <w:trPr>
          <w:trHeight w:val="265"/>
        </w:trPr>
        <w:tc>
          <w:tcPr>
            <w:tcW w:w="7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80E98C" w14:textId="77777777" w:rsidR="00220C8F" w:rsidRDefault="00220C8F">
            <w:pPr>
              <w:spacing w:after="0" w:line="240" w:lineRule="auto"/>
            </w:pPr>
            <w:r>
              <w:t>Nom                                           Prénom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C567C" w14:textId="77777777" w:rsidR="00220C8F" w:rsidRDefault="00064513">
            <w:pPr>
              <w:snapToGrid w:val="0"/>
              <w:spacing w:after="0" w:line="240" w:lineRule="auto"/>
              <w:jc w:val="center"/>
            </w:pPr>
            <w:r>
              <w:t>Activité enseignée</w:t>
            </w:r>
          </w:p>
        </w:tc>
      </w:tr>
      <w:tr w:rsidR="00220C8F" w14:paraId="1E8F4769" w14:textId="77777777">
        <w:tc>
          <w:tcPr>
            <w:tcW w:w="7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3FD8CE" w14:textId="77777777" w:rsidR="00220C8F" w:rsidRDefault="00220C8F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D34CB" w14:textId="77777777" w:rsidR="00220C8F" w:rsidRDefault="00220C8F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220C8F" w14:paraId="36BCEC4F" w14:textId="77777777">
        <w:tc>
          <w:tcPr>
            <w:tcW w:w="7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B33DB0" w14:textId="77777777" w:rsidR="00220C8F" w:rsidRDefault="00220C8F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29221" w14:textId="77777777" w:rsidR="00220C8F" w:rsidRDefault="00220C8F" w:rsidP="008204CA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190A11" w14:paraId="685B6F76" w14:textId="77777777">
        <w:tc>
          <w:tcPr>
            <w:tcW w:w="7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C250F8" w14:textId="77777777" w:rsidR="00190A11" w:rsidRDefault="00190A11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8EB66" w14:textId="77777777" w:rsidR="00190A11" w:rsidRDefault="00190A11" w:rsidP="004932A1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190A11" w14:paraId="7DDB9B30" w14:textId="77777777">
        <w:tc>
          <w:tcPr>
            <w:tcW w:w="79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CFDFAE" w14:textId="77777777" w:rsidR="00190A11" w:rsidRDefault="00190A11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4D992" w14:textId="77777777" w:rsidR="00190A11" w:rsidRDefault="00190A11" w:rsidP="004932A1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B75798" w14:paraId="09D9171A" w14:textId="77777777">
        <w:tc>
          <w:tcPr>
            <w:tcW w:w="10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D88E1" w14:textId="77777777" w:rsidR="00B75798" w:rsidRDefault="00B75798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Intervenant rémunéré</w:t>
            </w:r>
          </w:p>
        </w:tc>
      </w:tr>
      <w:tr w:rsidR="00E674B0" w14:paraId="311B9546" w14:textId="77777777" w:rsidTr="00E674B0">
        <w:tc>
          <w:tcPr>
            <w:tcW w:w="7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58018E" w14:textId="77777777" w:rsidR="00E674B0" w:rsidRDefault="00E674B0">
            <w:pPr>
              <w:spacing w:after="0" w:line="240" w:lineRule="auto"/>
              <w:rPr>
                <w:sz w:val="16"/>
                <w:szCs w:val="16"/>
              </w:rPr>
            </w:pPr>
            <w:r>
              <w:t>Nom                                           Prénom</w:t>
            </w: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09EDF" w14:textId="77777777" w:rsidR="00E674B0" w:rsidRDefault="00064513">
            <w:pPr>
              <w:spacing w:after="0" w:line="240" w:lineRule="auto"/>
              <w:jc w:val="center"/>
            </w:pPr>
            <w:r>
              <w:t>Activité enseignée</w:t>
            </w:r>
          </w:p>
        </w:tc>
      </w:tr>
      <w:tr w:rsidR="00E674B0" w14:paraId="3D05A776" w14:textId="77777777" w:rsidTr="00E674B0">
        <w:tc>
          <w:tcPr>
            <w:tcW w:w="7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A641E" w14:textId="77777777" w:rsidR="00E674B0" w:rsidRDefault="00E674B0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F8386" w14:textId="77777777" w:rsidR="00E674B0" w:rsidRDefault="00E674B0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E674B0" w14:paraId="7641AB0C" w14:textId="77777777" w:rsidTr="00E674B0">
        <w:tc>
          <w:tcPr>
            <w:tcW w:w="7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63668" w14:textId="77777777" w:rsidR="00E674B0" w:rsidRDefault="00E674B0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91F3C6" w14:textId="77777777" w:rsidR="00E674B0" w:rsidRDefault="00E674B0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</w:tr>
      <w:tr w:rsidR="00E674B0" w14:paraId="43AA2834" w14:textId="77777777" w:rsidTr="00E674B0">
        <w:tc>
          <w:tcPr>
            <w:tcW w:w="7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4BED6F" w14:textId="77777777" w:rsidR="00E674B0" w:rsidRDefault="00E674B0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  <w:tc>
          <w:tcPr>
            <w:tcW w:w="26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0A1C1" w14:textId="77777777" w:rsidR="00E674B0" w:rsidRDefault="00E674B0">
            <w:pPr>
              <w:snapToGrid w:val="0"/>
              <w:spacing w:after="0" w:line="240" w:lineRule="auto"/>
              <w:rPr>
                <w:sz w:val="26"/>
                <w:szCs w:val="26"/>
              </w:rPr>
            </w:pPr>
          </w:p>
        </w:tc>
      </w:tr>
    </w:tbl>
    <w:p w14:paraId="71D52A7B" w14:textId="77777777" w:rsidR="006D5769" w:rsidRDefault="006D5769"/>
    <w:tbl>
      <w:tblPr>
        <w:tblW w:w="0" w:type="auto"/>
        <w:tblInd w:w="-116" w:type="dxa"/>
        <w:tblLayout w:type="fixed"/>
        <w:tblLook w:val="0000" w:firstRow="0" w:lastRow="0" w:firstColumn="0" w:lastColumn="0" w:noHBand="0" w:noVBand="0"/>
      </w:tblPr>
      <w:tblGrid>
        <w:gridCol w:w="10560"/>
      </w:tblGrid>
      <w:tr w:rsidR="00B75798" w14:paraId="327F51FB" w14:textId="77777777"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B977D" w14:textId="77777777" w:rsidR="00B75798" w:rsidRDefault="00B75798">
            <w:pPr>
              <w:spacing w:after="0" w:line="240" w:lineRule="auto"/>
            </w:pPr>
            <w:r>
              <w:rPr>
                <w:rFonts w:ascii="Times New Roman" w:hAnsi="Times New Roman" w:cs="Times New Roman"/>
                <w:bCs/>
                <w:iCs/>
              </w:rPr>
              <w:t>►</w:t>
            </w:r>
            <w:r>
              <w:rPr>
                <w:rFonts w:eastAsia="Calibri"/>
                <w:bCs/>
                <w:iCs/>
              </w:rPr>
              <w:t xml:space="preserve"> </w:t>
            </w:r>
            <w:r>
              <w:rPr>
                <w:bCs/>
                <w:i/>
                <w:iCs/>
              </w:rPr>
              <w:t>ou</w:t>
            </w:r>
            <w:r>
              <w:rPr>
                <w:i/>
                <w:iCs/>
              </w:rPr>
              <w:t xml:space="preserve"> </w:t>
            </w:r>
            <w:r w:rsidR="00870257">
              <w:rPr>
                <w:i/>
                <w:iCs/>
              </w:rPr>
              <w:t xml:space="preserve">si </w:t>
            </w:r>
            <w:r>
              <w:rPr>
                <w:iCs/>
              </w:rPr>
              <w:t>organisme dont dépendent les intervenants</w:t>
            </w:r>
            <w:r w:rsidR="00E066B8">
              <w:rPr>
                <w:iCs/>
              </w:rPr>
              <w:t xml:space="preserve"> autorisés</w:t>
            </w:r>
            <w:r>
              <w:rPr>
                <w:iCs/>
              </w:rPr>
              <w:t> :</w:t>
            </w:r>
          </w:p>
        </w:tc>
      </w:tr>
      <w:tr w:rsidR="00E674B0" w14:paraId="39F9C018" w14:textId="77777777" w:rsidTr="007418C2">
        <w:trPr>
          <w:trHeight w:val="1287"/>
        </w:trPr>
        <w:tc>
          <w:tcPr>
            <w:tcW w:w="10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8CD2B" w14:textId="77777777" w:rsidR="00E674B0" w:rsidRDefault="00E674B0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Coordonnées et nom du responsable :</w:t>
            </w:r>
          </w:p>
          <w:p w14:paraId="0A63D34D" w14:textId="77777777" w:rsidR="00E674B0" w:rsidRDefault="00E674B0">
            <w:pPr>
              <w:spacing w:after="0" w:line="240" w:lineRule="auto"/>
              <w:rPr>
                <w:sz w:val="24"/>
                <w:szCs w:val="24"/>
              </w:rPr>
            </w:pPr>
          </w:p>
          <w:p w14:paraId="32ADDAEF" w14:textId="77777777" w:rsidR="00E674B0" w:rsidRDefault="00E674B0">
            <w:pPr>
              <w:spacing w:after="0" w:line="240" w:lineRule="auto"/>
              <w:rPr>
                <w:sz w:val="24"/>
                <w:szCs w:val="24"/>
              </w:rPr>
            </w:pPr>
          </w:p>
          <w:p w14:paraId="52B4D1DF" w14:textId="77777777" w:rsidR="00E674B0" w:rsidRDefault="00E674B0">
            <w:pPr>
              <w:spacing w:after="0" w:line="240" w:lineRule="auto"/>
              <w:rPr>
                <w:sz w:val="24"/>
                <w:szCs w:val="24"/>
              </w:rPr>
            </w:pPr>
          </w:p>
          <w:p w14:paraId="7DE44A0D" w14:textId="77777777" w:rsidR="00E674B0" w:rsidRDefault="00E674B0">
            <w:pPr>
              <w:spacing w:after="0" w:line="240" w:lineRule="auto"/>
            </w:pPr>
          </w:p>
        </w:tc>
      </w:tr>
    </w:tbl>
    <w:p w14:paraId="3D4B3DCC" w14:textId="77777777" w:rsidR="001B2CA1" w:rsidRDefault="001B2CA1" w:rsidP="001B2CA1">
      <w:pPr>
        <w:spacing w:after="0"/>
      </w:pPr>
      <w:r>
        <w:rPr>
          <w:b/>
          <w:bCs/>
          <w:sz w:val="28"/>
          <w:szCs w:val="28"/>
        </w:rPr>
        <w:t>Enseignants</w:t>
      </w:r>
    </w:p>
    <w:tbl>
      <w:tblPr>
        <w:tblW w:w="0" w:type="auto"/>
        <w:tblInd w:w="-116" w:type="dxa"/>
        <w:tblLayout w:type="fixed"/>
        <w:tblLook w:val="0000" w:firstRow="0" w:lastRow="0" w:firstColumn="0" w:lastColumn="0" w:noHBand="0" w:noVBand="0"/>
      </w:tblPr>
      <w:tblGrid>
        <w:gridCol w:w="7054"/>
        <w:gridCol w:w="3572"/>
      </w:tblGrid>
      <w:tr w:rsidR="001B2CA1" w14:paraId="16B8EED0" w14:textId="77777777" w:rsidTr="00D071CF"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E963A" w14:textId="77777777" w:rsidR="001B2CA1" w:rsidRDefault="001B2CA1" w:rsidP="00D071CF">
            <w:pPr>
              <w:spacing w:after="0" w:line="240" w:lineRule="auto"/>
            </w:pPr>
            <w:r>
              <w:t>Nom                                                         Prénom</w:t>
            </w: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25DDC1" w14:textId="77777777" w:rsidR="001B2CA1" w:rsidRDefault="00E674B0" w:rsidP="00D071CF">
            <w:pPr>
              <w:spacing w:after="0" w:line="240" w:lineRule="auto"/>
              <w:jc w:val="center"/>
            </w:pPr>
            <w:r>
              <w:t>classe</w:t>
            </w:r>
          </w:p>
        </w:tc>
      </w:tr>
      <w:tr w:rsidR="001B2CA1" w14:paraId="17B2BF62" w14:textId="77777777" w:rsidTr="00D071CF"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E4FCB" w14:textId="77777777" w:rsidR="001B2CA1" w:rsidRDefault="001B2CA1" w:rsidP="00D071CF">
            <w:pPr>
              <w:snapToGrid w:val="0"/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37FB5B" w14:textId="77777777" w:rsidR="001B2CA1" w:rsidRDefault="001B2CA1" w:rsidP="00D071CF">
            <w:pPr>
              <w:snapToGrid w:val="0"/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1B2CA1" w14:paraId="215025B4" w14:textId="77777777" w:rsidTr="00D071CF"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64C6AD" w14:textId="77777777" w:rsidR="001B2CA1" w:rsidRDefault="001B2CA1" w:rsidP="00D071CF">
            <w:pPr>
              <w:snapToGrid w:val="0"/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6BDE8" w14:textId="77777777" w:rsidR="001B2CA1" w:rsidRDefault="001B2CA1" w:rsidP="00D071CF">
            <w:pPr>
              <w:snapToGrid w:val="0"/>
              <w:spacing w:after="0" w:line="240" w:lineRule="auto"/>
              <w:rPr>
                <w:sz w:val="32"/>
                <w:szCs w:val="32"/>
              </w:rPr>
            </w:pPr>
          </w:p>
        </w:tc>
      </w:tr>
      <w:tr w:rsidR="00870257" w14:paraId="07E81CC7" w14:textId="77777777" w:rsidTr="00D071CF"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33B9E" w14:textId="77777777" w:rsidR="00870257" w:rsidRDefault="00870257" w:rsidP="00D071CF">
            <w:pPr>
              <w:snapToGrid w:val="0"/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3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2CBFA" w14:textId="77777777" w:rsidR="00870257" w:rsidRDefault="00870257" w:rsidP="00D071CF">
            <w:pPr>
              <w:snapToGrid w:val="0"/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14:paraId="6EA4A16F" w14:textId="77777777" w:rsidR="001B2CA1" w:rsidRDefault="001B2CA1" w:rsidP="001B2CA1">
      <w:pPr>
        <w:spacing w:after="0"/>
        <w:rPr>
          <w:sz w:val="16"/>
          <w:szCs w:val="16"/>
        </w:rPr>
      </w:pPr>
    </w:p>
    <w:p w14:paraId="3CD2006F" w14:textId="77777777" w:rsidR="001B2CA1" w:rsidRDefault="001B2CA1" w:rsidP="001B2CA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Directeur  </w:t>
      </w:r>
    </w:p>
    <w:tbl>
      <w:tblPr>
        <w:tblW w:w="0" w:type="auto"/>
        <w:tblInd w:w="-116" w:type="dxa"/>
        <w:tblLayout w:type="fixed"/>
        <w:tblLook w:val="0000" w:firstRow="0" w:lastRow="0" w:firstColumn="0" w:lastColumn="0" w:noHBand="0" w:noVBand="0"/>
      </w:tblPr>
      <w:tblGrid>
        <w:gridCol w:w="10626"/>
      </w:tblGrid>
      <w:tr w:rsidR="001B2CA1" w14:paraId="764AEC06" w14:textId="77777777" w:rsidTr="00D071CF">
        <w:tc>
          <w:tcPr>
            <w:tcW w:w="10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76562" w14:textId="77777777" w:rsidR="001B2CA1" w:rsidRDefault="001B2CA1" w:rsidP="00D071CF">
            <w:pPr>
              <w:spacing w:after="0" w:line="240" w:lineRule="auto"/>
            </w:pPr>
            <w:r>
              <w:rPr>
                <w:b/>
                <w:bCs/>
                <w:sz w:val="24"/>
                <w:szCs w:val="24"/>
              </w:rPr>
              <w:t>Autorisation d’intervention</w:t>
            </w:r>
          </w:p>
          <w:p w14:paraId="1CA9503F" w14:textId="77777777" w:rsidR="001B2CA1" w:rsidRDefault="001B2CA1" w:rsidP="00D071CF">
            <w:pPr>
              <w:spacing w:after="0" w:line="240" w:lineRule="auto"/>
            </w:pPr>
          </w:p>
          <w:p w14:paraId="26784D17" w14:textId="77777777" w:rsidR="001B2CA1" w:rsidRDefault="001B2CA1" w:rsidP="00D071CF">
            <w:pPr>
              <w:spacing w:after="0" w:line="240" w:lineRule="auto"/>
              <w:jc w:val="both"/>
            </w:pPr>
            <w:r>
              <w:t>Je soussigné ………………</w:t>
            </w:r>
            <w:r w:rsidR="00E95198">
              <w:t>……………………………, direct</w:t>
            </w:r>
            <w:r w:rsidR="006239CF">
              <w:t>eur ou directrice</w:t>
            </w:r>
            <w:r>
              <w:t xml:space="preserve"> de l’école mentionnée ci-dessus, autorise la(les) </w:t>
            </w:r>
            <w:r w:rsidR="00064513">
              <w:t>intervenants</w:t>
            </w:r>
            <w:r>
              <w:t xml:space="preserve">(s) désignée(s) ci-dessus à participer aux activités du projet </w:t>
            </w:r>
            <w:r w:rsidR="00E674B0">
              <w:t>pédagogique</w:t>
            </w:r>
            <w:r>
              <w:t xml:space="preserve">, et </w:t>
            </w:r>
            <w:r w:rsidR="006239CF">
              <w:t xml:space="preserve">les a informés de la nécessité d’avoir une </w:t>
            </w:r>
            <w:r>
              <w:t>assurance en responsabilité civile et individuelle accidents.</w:t>
            </w:r>
          </w:p>
          <w:p w14:paraId="70323AC7" w14:textId="77777777" w:rsidR="001B2CA1" w:rsidRDefault="001B2CA1" w:rsidP="00D071CF">
            <w:pPr>
              <w:spacing w:after="0" w:line="240" w:lineRule="auto"/>
            </w:pPr>
          </w:p>
          <w:p w14:paraId="5205D2D0" w14:textId="77777777" w:rsidR="001B2CA1" w:rsidRDefault="001B2CA1" w:rsidP="00D071CF">
            <w:pPr>
              <w:spacing w:after="0" w:line="240" w:lineRule="auto"/>
            </w:pPr>
          </w:p>
          <w:p w14:paraId="44754C68" w14:textId="77777777" w:rsidR="001B2CA1" w:rsidRDefault="00E95198" w:rsidP="00D041BA">
            <w:pPr>
              <w:tabs>
                <w:tab w:val="left" w:pos="4820"/>
              </w:tabs>
              <w:spacing w:after="0" w:line="240" w:lineRule="auto"/>
            </w:pPr>
            <w:r>
              <w:t>Date :</w:t>
            </w:r>
            <w:r w:rsidR="001B2CA1">
              <w:t xml:space="preserve"> </w:t>
            </w:r>
            <w:r w:rsidR="00D041BA">
              <w:t xml:space="preserve">                                                                                      S</w:t>
            </w:r>
            <w:r w:rsidR="001B2CA1">
              <w:t>ignature :</w:t>
            </w:r>
          </w:p>
          <w:p w14:paraId="6300F943" w14:textId="77777777" w:rsidR="001B2CA1" w:rsidRDefault="001B2CA1" w:rsidP="00D071CF">
            <w:pPr>
              <w:spacing w:after="0" w:line="240" w:lineRule="auto"/>
            </w:pPr>
            <w:r>
              <w:t xml:space="preserve">                                                                                                                 </w:t>
            </w:r>
          </w:p>
          <w:p w14:paraId="3767641F" w14:textId="77777777" w:rsidR="00870257" w:rsidRDefault="00870257" w:rsidP="00D071CF">
            <w:pPr>
              <w:spacing w:after="0" w:line="240" w:lineRule="auto"/>
            </w:pPr>
          </w:p>
          <w:p w14:paraId="1478B881" w14:textId="77777777" w:rsidR="001B2CA1" w:rsidRDefault="001B2CA1" w:rsidP="00D071CF">
            <w:pPr>
              <w:spacing w:after="0" w:line="240" w:lineRule="auto"/>
            </w:pPr>
          </w:p>
        </w:tc>
      </w:tr>
    </w:tbl>
    <w:p w14:paraId="334DA71B" w14:textId="77777777" w:rsidR="001B2CA1" w:rsidRDefault="001B2CA1" w:rsidP="001B2CA1">
      <w:pPr>
        <w:spacing w:after="0"/>
        <w:rPr>
          <w:sz w:val="16"/>
          <w:szCs w:val="16"/>
        </w:rPr>
      </w:pPr>
    </w:p>
    <w:p w14:paraId="45107347" w14:textId="77777777" w:rsidR="00870257" w:rsidRDefault="00870257">
      <w:pPr>
        <w:pStyle w:val="Default"/>
        <w:rPr>
          <w:i/>
          <w:sz w:val="18"/>
          <w:szCs w:val="18"/>
        </w:rPr>
      </w:pPr>
    </w:p>
    <w:p w14:paraId="232334AD" w14:textId="77777777" w:rsidR="00064513" w:rsidRPr="00064513" w:rsidRDefault="00064513" w:rsidP="00064513"/>
    <w:p w14:paraId="18A88813" w14:textId="77777777" w:rsidR="00064513" w:rsidRPr="00064513" w:rsidRDefault="00064513" w:rsidP="00064513"/>
    <w:p w14:paraId="1478EF5C" w14:textId="77777777" w:rsidR="00064513" w:rsidRPr="00064513" w:rsidRDefault="00064513" w:rsidP="00064513"/>
    <w:p w14:paraId="7E836792" w14:textId="77777777" w:rsidR="00064513" w:rsidRPr="00064513" w:rsidRDefault="00064513" w:rsidP="00064513"/>
    <w:p w14:paraId="1229535D" w14:textId="77777777" w:rsidR="00064513" w:rsidRPr="00064513" w:rsidRDefault="00064513" w:rsidP="00064513"/>
    <w:p w14:paraId="566FCC0F" w14:textId="77777777" w:rsidR="00064513" w:rsidRDefault="00064513" w:rsidP="00064513">
      <w:pPr>
        <w:rPr>
          <w:rFonts w:ascii="Times New Roman" w:hAnsi="Times New Roman" w:cs="Times New Roman"/>
          <w:i/>
          <w:color w:val="000000"/>
          <w:sz w:val="18"/>
          <w:szCs w:val="18"/>
        </w:rPr>
      </w:pPr>
    </w:p>
    <w:p w14:paraId="19F43AE9" w14:textId="77777777" w:rsidR="00064513" w:rsidRPr="00064513" w:rsidRDefault="00064513" w:rsidP="00064513">
      <w:pPr>
        <w:jc w:val="center"/>
      </w:pPr>
    </w:p>
    <w:sectPr w:rsidR="00064513" w:rsidRPr="00064513">
      <w:footerReference w:type="default" r:id="rId8"/>
      <w:pgSz w:w="11906" w:h="16838"/>
      <w:pgMar w:top="232" w:right="720" w:bottom="232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050E6A" w14:textId="77777777" w:rsidR="00840A50" w:rsidRDefault="00840A50">
      <w:pPr>
        <w:spacing w:after="0" w:line="240" w:lineRule="auto"/>
      </w:pPr>
      <w:r>
        <w:separator/>
      </w:r>
    </w:p>
  </w:endnote>
  <w:endnote w:type="continuationSeparator" w:id="0">
    <w:p w14:paraId="1740F2A3" w14:textId="77777777" w:rsidR="00840A50" w:rsidRDefault="00840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20B0604020202020204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C29DF1" w14:textId="0A5508CF" w:rsidR="00220C8F" w:rsidRDefault="00064513">
    <w:pPr>
      <w:pStyle w:val="Pieddepage"/>
      <w:jc w:val="center"/>
    </w:pPr>
    <w:r>
      <w:rPr>
        <w:sz w:val="16"/>
        <w:szCs w:val="16"/>
      </w:rPr>
      <w:t>juin</w:t>
    </w:r>
    <w:r w:rsidR="00870257">
      <w:rPr>
        <w:sz w:val="16"/>
        <w:szCs w:val="16"/>
      </w:rPr>
      <w:t xml:space="preserve"> 202</w:t>
    </w:r>
    <w:r w:rsidR="00BD65B9">
      <w:rPr>
        <w:sz w:val="16"/>
        <w:szCs w:val="16"/>
      </w:rPr>
      <w:t>6</w:t>
    </w:r>
    <w:r w:rsidR="00220C8F">
      <w:tab/>
    </w:r>
    <w:r w:rsidR="00220C8F">
      <w:fldChar w:fldCharType="begin"/>
    </w:r>
    <w:r w:rsidR="00220C8F">
      <w:instrText xml:space="preserve"> PAGE </w:instrText>
    </w:r>
    <w:r w:rsidR="00220C8F">
      <w:fldChar w:fldCharType="separate"/>
    </w:r>
    <w:r w:rsidR="00E95198">
      <w:rPr>
        <w:noProof/>
      </w:rPr>
      <w:t>3</w:t>
    </w:r>
    <w:r w:rsidR="00220C8F">
      <w:fldChar w:fldCharType="end"/>
    </w:r>
    <w:r w:rsidR="00870257">
      <w:t xml:space="preserve"> /4</w:t>
    </w:r>
  </w:p>
  <w:p w14:paraId="5E3206C2" w14:textId="77777777" w:rsidR="00220C8F" w:rsidRDefault="00220C8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F7F6E8" w14:textId="77777777" w:rsidR="00840A50" w:rsidRDefault="00840A50">
      <w:pPr>
        <w:spacing w:after="0" w:line="240" w:lineRule="auto"/>
      </w:pPr>
      <w:r>
        <w:separator/>
      </w:r>
    </w:p>
  </w:footnote>
  <w:footnote w:type="continuationSeparator" w:id="0">
    <w:p w14:paraId="18CC4FAB" w14:textId="77777777" w:rsidR="00840A50" w:rsidRDefault="00840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041120E0"/>
    <w:multiLevelType w:val="hybridMultilevel"/>
    <w:tmpl w:val="F3162C58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59C5E51"/>
    <w:multiLevelType w:val="hybridMultilevel"/>
    <w:tmpl w:val="A0AEAAA6"/>
    <w:lvl w:ilvl="0" w:tplc="A5F2B8C2">
      <w:start w:val="1"/>
      <w:numFmt w:val="decimal"/>
      <w:lvlText w:val="%1-"/>
      <w:lvlJc w:val="left"/>
      <w:pPr>
        <w:ind w:left="785" w:hanging="360"/>
      </w:pPr>
      <w:rPr>
        <w:rFonts w:hint="default"/>
        <w:i/>
      </w:rPr>
    </w:lvl>
    <w:lvl w:ilvl="1" w:tplc="040C0019" w:tentative="1">
      <w:start w:val="1"/>
      <w:numFmt w:val="lowerLetter"/>
      <w:lvlText w:val="%2."/>
      <w:lvlJc w:val="left"/>
      <w:pPr>
        <w:ind w:left="1505" w:hanging="360"/>
      </w:pPr>
    </w:lvl>
    <w:lvl w:ilvl="2" w:tplc="040C001B" w:tentative="1">
      <w:start w:val="1"/>
      <w:numFmt w:val="lowerRoman"/>
      <w:lvlText w:val="%3."/>
      <w:lvlJc w:val="right"/>
      <w:pPr>
        <w:ind w:left="2225" w:hanging="180"/>
      </w:pPr>
    </w:lvl>
    <w:lvl w:ilvl="3" w:tplc="040C000F" w:tentative="1">
      <w:start w:val="1"/>
      <w:numFmt w:val="decimal"/>
      <w:lvlText w:val="%4."/>
      <w:lvlJc w:val="left"/>
      <w:pPr>
        <w:ind w:left="2945" w:hanging="360"/>
      </w:pPr>
    </w:lvl>
    <w:lvl w:ilvl="4" w:tplc="040C0019" w:tentative="1">
      <w:start w:val="1"/>
      <w:numFmt w:val="lowerLetter"/>
      <w:lvlText w:val="%5."/>
      <w:lvlJc w:val="left"/>
      <w:pPr>
        <w:ind w:left="3665" w:hanging="360"/>
      </w:pPr>
    </w:lvl>
    <w:lvl w:ilvl="5" w:tplc="040C001B" w:tentative="1">
      <w:start w:val="1"/>
      <w:numFmt w:val="lowerRoman"/>
      <w:lvlText w:val="%6."/>
      <w:lvlJc w:val="right"/>
      <w:pPr>
        <w:ind w:left="4385" w:hanging="180"/>
      </w:pPr>
    </w:lvl>
    <w:lvl w:ilvl="6" w:tplc="040C000F" w:tentative="1">
      <w:start w:val="1"/>
      <w:numFmt w:val="decimal"/>
      <w:lvlText w:val="%7."/>
      <w:lvlJc w:val="left"/>
      <w:pPr>
        <w:ind w:left="5105" w:hanging="360"/>
      </w:pPr>
    </w:lvl>
    <w:lvl w:ilvl="7" w:tplc="040C0019" w:tentative="1">
      <w:start w:val="1"/>
      <w:numFmt w:val="lowerLetter"/>
      <w:lvlText w:val="%8."/>
      <w:lvlJc w:val="left"/>
      <w:pPr>
        <w:ind w:left="5825" w:hanging="360"/>
      </w:pPr>
    </w:lvl>
    <w:lvl w:ilvl="8" w:tplc="040C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3DC02FE8"/>
    <w:multiLevelType w:val="hybridMultilevel"/>
    <w:tmpl w:val="434C35B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95A23D8"/>
    <w:multiLevelType w:val="hybridMultilevel"/>
    <w:tmpl w:val="A69E9BA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8A334F"/>
    <w:multiLevelType w:val="hybridMultilevel"/>
    <w:tmpl w:val="B64E6C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4"/>
  </w:num>
  <w:num w:numId="12">
    <w:abstractNumId w:val="13"/>
  </w:num>
  <w:num w:numId="13">
    <w:abstractNumId w:val="10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8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77D"/>
    <w:rsid w:val="00064513"/>
    <w:rsid w:val="0009220C"/>
    <w:rsid w:val="000E0721"/>
    <w:rsid w:val="000F2F49"/>
    <w:rsid w:val="00114263"/>
    <w:rsid w:val="001143F9"/>
    <w:rsid w:val="001321CB"/>
    <w:rsid w:val="00162401"/>
    <w:rsid w:val="00172D15"/>
    <w:rsid w:val="00190A11"/>
    <w:rsid w:val="0019733C"/>
    <w:rsid w:val="001B2CA1"/>
    <w:rsid w:val="0020024B"/>
    <w:rsid w:val="00217898"/>
    <w:rsid w:val="00220C8F"/>
    <w:rsid w:val="002752F1"/>
    <w:rsid w:val="0032125C"/>
    <w:rsid w:val="0034250A"/>
    <w:rsid w:val="003534F4"/>
    <w:rsid w:val="00375079"/>
    <w:rsid w:val="00380698"/>
    <w:rsid w:val="003B777D"/>
    <w:rsid w:val="003E335B"/>
    <w:rsid w:val="003F6B47"/>
    <w:rsid w:val="00436510"/>
    <w:rsid w:val="00455BD8"/>
    <w:rsid w:val="00491A70"/>
    <w:rsid w:val="004932A1"/>
    <w:rsid w:val="005426E8"/>
    <w:rsid w:val="00621564"/>
    <w:rsid w:val="006239CF"/>
    <w:rsid w:val="00661430"/>
    <w:rsid w:val="0069225B"/>
    <w:rsid w:val="006D5769"/>
    <w:rsid w:val="007052CB"/>
    <w:rsid w:val="00731F4A"/>
    <w:rsid w:val="007418C2"/>
    <w:rsid w:val="00761354"/>
    <w:rsid w:val="00794C57"/>
    <w:rsid w:val="00802B8E"/>
    <w:rsid w:val="008204CA"/>
    <w:rsid w:val="008220B3"/>
    <w:rsid w:val="0083550A"/>
    <w:rsid w:val="00840A50"/>
    <w:rsid w:val="00870257"/>
    <w:rsid w:val="008E206D"/>
    <w:rsid w:val="008F3561"/>
    <w:rsid w:val="00966111"/>
    <w:rsid w:val="009B3135"/>
    <w:rsid w:val="009E2C6C"/>
    <w:rsid w:val="00A12B40"/>
    <w:rsid w:val="00A45D58"/>
    <w:rsid w:val="00A51752"/>
    <w:rsid w:val="00AB571A"/>
    <w:rsid w:val="00AD1406"/>
    <w:rsid w:val="00B745E8"/>
    <w:rsid w:val="00B75798"/>
    <w:rsid w:val="00BD65B9"/>
    <w:rsid w:val="00C029DB"/>
    <w:rsid w:val="00C06374"/>
    <w:rsid w:val="00C52427"/>
    <w:rsid w:val="00C759F9"/>
    <w:rsid w:val="00CE04EA"/>
    <w:rsid w:val="00D041BA"/>
    <w:rsid w:val="00D071CF"/>
    <w:rsid w:val="00D565B9"/>
    <w:rsid w:val="00D72FB7"/>
    <w:rsid w:val="00DC0F0D"/>
    <w:rsid w:val="00E05754"/>
    <w:rsid w:val="00E066B8"/>
    <w:rsid w:val="00E674B0"/>
    <w:rsid w:val="00E816B8"/>
    <w:rsid w:val="00E95198"/>
    <w:rsid w:val="00F26EDC"/>
    <w:rsid w:val="00F86AF0"/>
    <w:rsid w:val="00FF6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1E9DED"/>
  <w15:chartTrackingRefBased/>
  <w15:docId w15:val="{BBF938D5-3962-4A06-B700-D3AD07756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zh-CN"/>
    </w:rPr>
  </w:style>
  <w:style w:type="paragraph" w:styleId="Titre4">
    <w:name w:val="heading 4"/>
    <w:basedOn w:val="Normal"/>
    <w:link w:val="Titre4Car"/>
    <w:uiPriority w:val="9"/>
    <w:qFormat/>
    <w:rsid w:val="0034250A"/>
    <w:pPr>
      <w:suppressAutoHyphens w:val="0"/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2z1">
    <w:name w:val="WW8Num2z1"/>
    <w:rPr>
      <w:rFonts w:cs="Times New Roman"/>
    </w:rPr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cs="Times New Roman" w:hint="default"/>
    </w:rPr>
  </w:style>
  <w:style w:type="character" w:customStyle="1" w:styleId="WW8Num5z1">
    <w:name w:val="WW8Num5z1"/>
    <w:rPr>
      <w:rFonts w:cs="Times New Roman"/>
    </w:rPr>
  </w:style>
  <w:style w:type="character" w:customStyle="1" w:styleId="WW8Num6z0">
    <w:name w:val="WW8Num6z0"/>
    <w:rPr>
      <w:rFonts w:cs="Times New Roman" w:hint="default"/>
    </w:rPr>
  </w:style>
  <w:style w:type="character" w:customStyle="1" w:styleId="WW8Num6z1">
    <w:name w:val="WW8Num6z1"/>
    <w:rPr>
      <w:rFonts w:cs="Times New Roman"/>
    </w:rPr>
  </w:style>
  <w:style w:type="character" w:customStyle="1" w:styleId="Policepardfaut1">
    <w:name w:val="Police par défaut1"/>
  </w:style>
  <w:style w:type="character" w:customStyle="1" w:styleId="CorpsdetexteCar">
    <w:name w:val="Corps de texte Car"/>
    <w:rPr>
      <w:rFonts w:ascii="Arial" w:hAnsi="Arial" w:cs="Arial"/>
      <w:sz w:val="20"/>
      <w:szCs w:val="20"/>
      <w:lang w:bidi="ar-SA"/>
    </w:rPr>
  </w:style>
  <w:style w:type="character" w:customStyle="1" w:styleId="En-tteCar">
    <w:name w:val="En-tête Car"/>
    <w:rPr>
      <w:rFonts w:cs="Times New Roman"/>
    </w:rPr>
  </w:style>
  <w:style w:type="character" w:customStyle="1" w:styleId="PieddepageCar">
    <w:name w:val="Pied de page Car"/>
    <w:rPr>
      <w:rFonts w:cs="Times New Roman"/>
    </w:rPr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customStyle="1" w:styleId="Puces">
    <w:name w:val="Puces"/>
    <w:rPr>
      <w:rFonts w:ascii="OpenSymbol" w:eastAsia="OpenSymbol" w:hAnsi="OpenSymbol" w:cs="OpenSymbol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Corpsdetexte">
    <w:name w:val="Body Text"/>
    <w:basedOn w:val="Normal"/>
    <w:pPr>
      <w:spacing w:after="120" w:line="240" w:lineRule="auto"/>
    </w:pPr>
    <w:rPr>
      <w:rFonts w:ascii="Arial" w:eastAsia="Calibri" w:hAnsi="Arial" w:cs="Arial"/>
      <w:sz w:val="20"/>
      <w:szCs w:val="20"/>
    </w:r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Paragraphedeliste1">
    <w:name w:val="Paragraphe de liste1"/>
    <w:basedOn w:val="Normal"/>
    <w:pPr>
      <w:ind w:left="720"/>
    </w:pPr>
  </w:style>
  <w:style w:type="paragraph" w:styleId="En-tte">
    <w:name w:val="header"/>
    <w:basedOn w:val="Normal"/>
    <w:pPr>
      <w:spacing w:after="0" w:line="240" w:lineRule="auto"/>
    </w:pPr>
  </w:style>
  <w:style w:type="paragraph" w:styleId="Pieddepage">
    <w:name w:val="footer"/>
    <w:basedOn w:val="Normal"/>
    <w:pPr>
      <w:spacing w:after="0" w:line="240" w:lineRule="auto"/>
    </w:pPr>
  </w:style>
  <w:style w:type="paragraph" w:styleId="Textedebulles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character" w:styleId="Lienhypertexte">
    <w:name w:val="Hyperlink"/>
    <w:uiPriority w:val="99"/>
    <w:unhideWhenUsed/>
    <w:rsid w:val="00870257"/>
    <w:rPr>
      <w:color w:val="0000FF"/>
      <w:u w:val="single"/>
    </w:rPr>
  </w:style>
  <w:style w:type="character" w:customStyle="1" w:styleId="Titre4Car">
    <w:name w:val="Titre 4 Car"/>
    <w:link w:val="Titre4"/>
    <w:uiPriority w:val="9"/>
    <w:rsid w:val="0034250A"/>
    <w:rPr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4250A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uiPriority w:val="99"/>
    <w:semiHidden/>
    <w:unhideWhenUsed/>
    <w:rsid w:val="00D041BA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59"/>
    <w:rsid w:val="00DC0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364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Carine RIZZATO</cp:lastModifiedBy>
  <cp:revision>4</cp:revision>
  <cp:lastPrinted>2023-09-22T12:14:00Z</cp:lastPrinted>
  <dcterms:created xsi:type="dcterms:W3CDTF">2026-03-31T08:40:00Z</dcterms:created>
  <dcterms:modified xsi:type="dcterms:W3CDTF">2026-10-12T11:35:00Z</dcterms:modified>
</cp:coreProperties>
</file>